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65"/>
        <w:gridCol w:w="4681"/>
      </w:tblGrid>
      <w:tr w:rsidR="00142B12" w:rsidTr="00142B12">
        <w:tc>
          <w:tcPr>
            <w:tcW w:w="4665" w:type="dxa"/>
          </w:tcPr>
          <w:p w:rsidR="00142B12" w:rsidRDefault="00142B12">
            <w:pPr>
              <w:pStyle w:val="a5"/>
            </w:pPr>
            <w:r>
              <w:t>Принято:</w:t>
            </w:r>
          </w:p>
          <w:p w:rsidR="00142B12" w:rsidRDefault="00142B12">
            <w:pPr>
              <w:pStyle w:val="a5"/>
            </w:pPr>
            <w:r>
              <w:t xml:space="preserve">Педагогическим советом </w:t>
            </w:r>
          </w:p>
          <w:p w:rsidR="00142B12" w:rsidRDefault="00142B12">
            <w:pPr>
              <w:pStyle w:val="a5"/>
            </w:pPr>
          </w:p>
        </w:tc>
        <w:tc>
          <w:tcPr>
            <w:tcW w:w="4681" w:type="dxa"/>
          </w:tcPr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</w:pPr>
            <w:r>
              <w:t>МБОУ «СОШ №3»</w:t>
            </w:r>
          </w:p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</w:pPr>
            <w:proofErr w:type="spellStart"/>
            <w:r>
              <w:t>___________Ш.Н.назаралиева</w:t>
            </w:r>
            <w:proofErr w:type="spellEnd"/>
            <w:r>
              <w:t xml:space="preserve"> </w:t>
            </w:r>
          </w:p>
          <w:p w:rsidR="00142B12" w:rsidRDefault="00142B12" w:rsidP="00142B12">
            <w:pPr>
              <w:tabs>
                <w:tab w:val="left" w:pos="6045"/>
              </w:tabs>
              <w:suppressAutoHyphens/>
              <w:spacing w:after="0"/>
              <w:rPr>
                <w:sz w:val="24"/>
                <w:szCs w:val="24"/>
                <w:lang w:eastAsia="ar-SA"/>
              </w:rPr>
            </w:pPr>
          </w:p>
        </w:tc>
      </w:tr>
    </w:tbl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rStyle w:val="a6"/>
          <w:color w:val="000000"/>
        </w:rPr>
        <w:t xml:space="preserve">ИНСТРУКЦИЯ 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 xml:space="preserve">Типовые правила использования сети Интернет 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>в общеобразовательном учреждении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</w:rPr>
        <w:t>МБОУ «Средняя общеобразовательная школа№3»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1.1. Использование сети Интернет в образовательном учреждении направлено на решение задач учебно-воспитательного процесса.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rStyle w:val="a6"/>
        </w:rPr>
      </w:pPr>
      <w:r>
        <w:rPr>
          <w:color w:val="000000"/>
        </w:rPr>
        <w:t>1.3. Настоящие Правила имеют статус локального нормативного акта образовательного учреждения.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</w:pPr>
      <w:r>
        <w:rPr>
          <w:rStyle w:val="a6"/>
          <w:color w:val="000000"/>
        </w:rPr>
        <w:t>2. Организация использования сети Интернет в общеобразовательном учреждении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родители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интересами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2.5. Педагогический совет ОУ: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определяет характер и объем информации, публикуемой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ОУ;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 xml:space="preserve">2.6. Во время уроков и других занятий в рамках учебного плана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осуществляет учитель, ведущий занятие.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 этом учитель:</w:t>
      </w:r>
    </w:p>
    <w:p w:rsidR="00142B12" w:rsidRDefault="00142B12" w:rsidP="00142B12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Работник образовательного учреждения: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>
        <w:rPr>
          <w:color w:val="000000"/>
        </w:rPr>
        <w:t>контентной</w:t>
      </w:r>
      <w:proofErr w:type="spellEnd"/>
      <w:r>
        <w:rPr>
          <w:color w:val="000000"/>
        </w:rPr>
        <w:t xml:space="preserve"> фильтрации, установленного в ОУ или предоставленного оператором услуг связи.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>
        <w:rPr>
          <w:color w:val="000000"/>
        </w:rPr>
        <w:t>контентной</w:t>
      </w:r>
      <w:proofErr w:type="spellEnd"/>
      <w:r>
        <w:rPr>
          <w:color w:val="000000"/>
        </w:rPr>
        <w:t xml:space="preserve"> фильтрации, в соответствии с принятыми в ОУ правилами обеспечивается работником ОУ, назначенным его руководителем.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2.11. Принципы размещения информации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 призваны обеспечивать: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учителей и сотрудников ОУ размещаются на его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только с письменного согласия лица, чьи персональные данные размещаются.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</w:t>
      </w:r>
      <w:proofErr w:type="gramStart"/>
      <w:r>
        <w:rPr>
          <w:color w:val="000000"/>
        </w:rPr>
        <w:t>указаны</w:t>
      </w:r>
      <w:proofErr w:type="gramEnd"/>
      <w:r>
        <w:rPr>
          <w:color w:val="000000"/>
        </w:rPr>
        <w:t xml:space="preserve"> лишь фамилия и имя обучающегося либо фамилия, имя и отчество преподавателя, сотрудника или родителя.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</w:t>
      </w:r>
      <w:r>
        <w:rPr>
          <w:color w:val="000000"/>
        </w:rPr>
        <w:lastRenderedPageBreak/>
        <w:t>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142B12" w:rsidRDefault="00142B12" w:rsidP="00142B12">
      <w:pPr>
        <w:jc w:val="both"/>
        <w:rPr>
          <w:sz w:val="28"/>
          <w:szCs w:val="28"/>
        </w:rPr>
      </w:pPr>
    </w:p>
    <w:p w:rsidR="00142B12" w:rsidRDefault="00142B12" w:rsidP="00142B12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C062C" w:rsidRDefault="00AC062C"/>
    <w:sectPr w:rsidR="00AC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5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</w:num>
  <w:num w:numId="3">
    <w:abstractNumId w:val="1"/>
    <w:lvlOverride w:ilvl="0"/>
  </w:num>
  <w:num w:numId="4">
    <w:abstractNumId w:val="4"/>
    <w:lvlOverride w:ilvl="0"/>
  </w:num>
  <w:num w:numId="5">
    <w:abstractNumId w:val="6"/>
    <w:lvlOverride w:ilvl="0"/>
  </w:num>
  <w:num w:numId="6">
    <w:abstractNumId w:val="2"/>
    <w:lvlOverride w:ilvl="0"/>
  </w:num>
  <w:num w:numId="7">
    <w:abstractNumId w:val="3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42B12"/>
    <w:rsid w:val="00142B12"/>
    <w:rsid w:val="00AC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142B12"/>
    <w:pPr>
      <w:numPr>
        <w:numId w:val="2"/>
      </w:numPr>
      <w:suppressAutoHyphens/>
      <w:spacing w:before="375" w:after="150" w:line="540" w:lineRule="atLeast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42B12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142B12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142B1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142B12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142B1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142B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5242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2018-12-11T09:37:00Z</dcterms:created>
  <dcterms:modified xsi:type="dcterms:W3CDTF">2018-12-11T09:38:00Z</dcterms:modified>
</cp:coreProperties>
</file>